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CB6CD5" w14:textId="77777777" w:rsidR="008E27DA" w:rsidRDefault="00000000" w:rsidP="008E27DA">
      <w:pPr>
        <w:ind w:left="216" w:hanging="306"/>
        <w:jc w:val="center"/>
        <w:rPr>
          <w:rFonts w:ascii="Calibri" w:hAnsi="Calibri" w:cs="Calibri"/>
          <w:b/>
          <w:sz w:val="32"/>
          <w:szCs w:val="32"/>
          <w:u w:val="single"/>
        </w:rPr>
      </w:pPr>
      <w:bookmarkStart w:id="0" w:name="RANGE!B1%25253AH37"/>
      <w:r>
        <w:rPr>
          <w:noProof/>
        </w:rPr>
        <w:pict w14:anchorId="3A993D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left:0;text-align:left;margin-left:0;margin-top:-23.95pt;width:126pt;height:57.75pt;z-index:4">
            <v:imagedata r:id="rId8" o:title="PGV-logo-horizontal"/>
          </v:shape>
        </w:pict>
      </w:r>
    </w:p>
    <w:p w14:paraId="481B1107" w14:textId="77777777" w:rsidR="008D3796" w:rsidRPr="0037266C" w:rsidRDefault="00FD588D" w:rsidP="008E27DA">
      <w:pPr>
        <w:ind w:left="216" w:hanging="306"/>
        <w:jc w:val="center"/>
        <w:rPr>
          <w:rFonts w:ascii="Calibri" w:hAnsi="Calibri" w:cs="Calibri"/>
          <w:b/>
          <w:sz w:val="32"/>
          <w:szCs w:val="32"/>
          <w:u w:val="single"/>
        </w:rPr>
      </w:pPr>
      <w:r w:rsidRPr="00F13ED4">
        <w:rPr>
          <w:rFonts w:ascii="Calibri" w:hAnsi="Calibri" w:cs="Calibri"/>
          <w:b/>
          <w:sz w:val="32"/>
          <w:szCs w:val="32"/>
          <w:u w:val="single"/>
        </w:rPr>
        <w:t>PRESBYTERY REMITTANCE FORM</w:t>
      </w:r>
    </w:p>
    <w:p w14:paraId="516917BA" w14:textId="77777777" w:rsidR="00FA1516" w:rsidRPr="00F13ED4" w:rsidRDefault="00FA1516" w:rsidP="00FA1516">
      <w:pPr>
        <w:ind w:left="216"/>
        <w:jc w:val="center"/>
        <w:rPr>
          <w:rFonts w:ascii="Calibri" w:hAnsi="Calibri" w:cs="Calibri"/>
        </w:rPr>
      </w:pPr>
      <w:r w:rsidRPr="00F13ED4">
        <w:rPr>
          <w:rFonts w:ascii="Calibri" w:hAnsi="Calibri" w:cs="Calibri"/>
          <w:b/>
        </w:rPr>
        <w:t>PRESBYTERY</w:t>
      </w:r>
      <w:r w:rsidRPr="00F13ED4">
        <w:rPr>
          <w:rFonts w:ascii="Calibri" w:hAnsi="Calibri" w:cs="Calibri"/>
        </w:rPr>
        <w:t xml:space="preserve"> MISSION</w:t>
      </w:r>
      <w:r w:rsidRPr="00A26FCF">
        <w:rPr>
          <w:rFonts w:ascii="Calibri" w:hAnsi="Calibri" w:cs="Calibri"/>
          <w:b/>
          <w:bCs/>
        </w:rPr>
        <w:t xml:space="preserve">, </w:t>
      </w:r>
      <w:bookmarkEnd w:id="0"/>
      <w:r w:rsidR="00A26FCF" w:rsidRPr="00A26FCF">
        <w:rPr>
          <w:rFonts w:ascii="Calibri" w:hAnsi="Calibri" w:cs="Calibri"/>
          <w:b/>
          <w:bCs/>
        </w:rPr>
        <w:t>ALL</w:t>
      </w:r>
      <w:r w:rsidRPr="00F13ED4">
        <w:rPr>
          <w:rFonts w:ascii="Calibri" w:hAnsi="Calibri" w:cs="Calibri"/>
          <w:b/>
        </w:rPr>
        <w:t xml:space="preserve"> PER CAPITA</w:t>
      </w:r>
      <w:r w:rsidR="00FD588D" w:rsidRPr="00F13ED4">
        <w:rPr>
          <w:rFonts w:ascii="Calibri" w:hAnsi="Calibri" w:cs="Calibri"/>
        </w:rPr>
        <w:t xml:space="preserve">, AND OTHER </w:t>
      </w:r>
      <w:r w:rsidR="00FD588D" w:rsidRPr="00F13ED4">
        <w:rPr>
          <w:rFonts w:ascii="Calibri" w:hAnsi="Calibri" w:cs="Calibri"/>
          <w:b/>
        </w:rPr>
        <w:t>PRESBYTERY</w:t>
      </w:r>
      <w:r w:rsidR="00FD588D" w:rsidRPr="00F13ED4">
        <w:rPr>
          <w:rFonts w:ascii="Calibri" w:hAnsi="Calibri" w:cs="Calibri"/>
        </w:rPr>
        <w:t xml:space="preserve"> OFFERINGS</w:t>
      </w:r>
    </w:p>
    <w:p w14:paraId="47C020C6" w14:textId="77777777" w:rsidR="00FA1516" w:rsidRPr="00F13ED4" w:rsidRDefault="00000000" w:rsidP="00FA1516">
      <w:pPr>
        <w:ind w:left="216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 w14:anchorId="23C93283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left:0;text-align:left;margin-left:12.3pt;margin-top:3.15pt;width:526.95pt;height:81.25pt;z-index:1;mso-wrap-distance-left:9.05pt;mso-wrap-distance-right:9.05pt" strokeweight="0">
            <v:fill opacity="0" color2="black"/>
            <v:textbox style="mso-next-textbox:#_x0000_s2061" inset="8.2pt,4.6pt,8.2pt,4.6pt">
              <w:txbxContent>
                <w:p w14:paraId="0469C50F" w14:textId="77777777" w:rsidR="00FA1516" w:rsidRPr="0037266C" w:rsidRDefault="00FA1516" w:rsidP="00FA1516">
                  <w:pPr>
                    <w:jc w:val="center"/>
                    <w:rPr>
                      <w:rFonts w:ascii="Calibri" w:hAnsi="Calibri" w:cs="Calibri"/>
                      <w:bCs/>
                      <w:u w:val="single"/>
                    </w:rPr>
                  </w:pPr>
                  <w:r w:rsidRPr="0037266C">
                    <w:rPr>
                      <w:rFonts w:ascii="Calibri" w:hAnsi="Calibri" w:cs="Calibri"/>
                      <w:b/>
                      <w:bCs/>
                      <w:u w:val="single"/>
                    </w:rPr>
                    <w:t>NOTE</w:t>
                  </w:r>
                  <w:r w:rsidRPr="0037266C">
                    <w:rPr>
                      <w:rFonts w:ascii="Calibri" w:eastAsia="Arial" w:hAnsi="Calibri" w:cs="Calibri"/>
                      <w:b/>
                      <w:bCs/>
                      <w:u w:val="single"/>
                    </w:rPr>
                    <w:t xml:space="preserve"> – </w:t>
                  </w:r>
                  <w:r w:rsidRPr="0037266C">
                    <w:rPr>
                      <w:rFonts w:ascii="Calibri" w:hAnsi="Calibri" w:cs="Calibri"/>
                      <w:bCs/>
                      <w:u w:val="single"/>
                    </w:rPr>
                    <w:t>THIS</w:t>
                  </w:r>
                  <w:r w:rsidRPr="0037266C">
                    <w:rPr>
                      <w:rFonts w:ascii="Calibri" w:eastAsia="Arial" w:hAnsi="Calibri" w:cs="Calibri"/>
                      <w:bCs/>
                      <w:u w:val="single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Cs/>
                      <w:u w:val="single"/>
                    </w:rPr>
                    <w:t>IS</w:t>
                  </w:r>
                  <w:r w:rsidRPr="0037266C">
                    <w:rPr>
                      <w:rFonts w:ascii="Calibri" w:eastAsia="Arial" w:hAnsi="Calibri" w:cs="Calibri"/>
                      <w:bCs/>
                      <w:u w:val="single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Cs/>
                      <w:u w:val="single"/>
                    </w:rPr>
                    <w:t>A</w:t>
                  </w:r>
                  <w:r w:rsidRPr="0037266C">
                    <w:rPr>
                      <w:rFonts w:ascii="Calibri" w:eastAsia="Arial" w:hAnsi="Calibri" w:cs="Calibri"/>
                      <w:b/>
                      <w:bCs/>
                      <w:u w:val="single"/>
                    </w:rPr>
                    <w:t xml:space="preserve"> PRESBYTERY </w:t>
                  </w:r>
                  <w:r w:rsidRPr="0037266C">
                    <w:rPr>
                      <w:rFonts w:ascii="Calibri" w:hAnsi="Calibri" w:cs="Calibri"/>
                      <w:bCs/>
                      <w:u w:val="single"/>
                    </w:rPr>
                    <w:t>MASTER</w:t>
                  </w:r>
                  <w:r w:rsidRPr="0037266C">
                    <w:rPr>
                      <w:rFonts w:ascii="Calibri" w:eastAsia="Arial" w:hAnsi="Calibri" w:cs="Calibri"/>
                      <w:bCs/>
                      <w:u w:val="single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Cs/>
                      <w:u w:val="single"/>
                    </w:rPr>
                    <w:t>FORM</w:t>
                  </w:r>
                </w:p>
                <w:p w14:paraId="68B97CF4" w14:textId="77777777" w:rsidR="0000117F" w:rsidRPr="0037266C" w:rsidRDefault="0000117F" w:rsidP="00FA1516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8"/>
                      <w:szCs w:val="8"/>
                      <w:u w:val="single"/>
                    </w:rPr>
                  </w:pPr>
                </w:p>
                <w:p w14:paraId="2EFB98CC" w14:textId="77777777" w:rsidR="004E67A8" w:rsidRPr="0037266C" w:rsidRDefault="00FA1516" w:rsidP="008E27DA">
                  <w:pPr>
                    <w:numPr>
                      <w:ilvl w:val="0"/>
                      <w:numId w:val="11"/>
                    </w:numPr>
                    <w:ind w:left="180" w:hanging="180"/>
                    <w:rPr>
                      <w:rFonts w:ascii="Calibri" w:eastAsia="Arial" w:hAnsi="Calibri" w:cs="Calibri"/>
                      <w:sz w:val="20"/>
                      <w:szCs w:val="20"/>
                    </w:rPr>
                  </w:pP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Please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make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copies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of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this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form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to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send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with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your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contributions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to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eastAsia="Arial" w:hAnsi="Calibri" w:cs="Calibri"/>
                      <w:b/>
                      <w:sz w:val="22"/>
                      <w:szCs w:val="22"/>
                    </w:rPr>
                    <w:t>Presbytery of</w:t>
                  </w:r>
                  <w:r w:rsidRPr="0037266C">
                    <w:rPr>
                      <w:rFonts w:ascii="Calibri" w:eastAsia="Arial" w:hAnsi="Calibri" w:cs="Calibri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eastAsia="Arial" w:hAnsi="Calibri" w:cs="Calibri"/>
                      <w:b/>
                      <w:sz w:val="22"/>
                      <w:szCs w:val="22"/>
                    </w:rPr>
                    <w:t>Genesee Va</w:t>
                  </w:r>
                  <w:r w:rsidRPr="0037266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lley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at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address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at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bottom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of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this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form.</w:t>
                  </w:r>
                </w:p>
                <w:p w14:paraId="0521A321" w14:textId="77777777" w:rsidR="00FA1516" w:rsidRPr="0037266C" w:rsidRDefault="00FA1516" w:rsidP="008E27DA">
                  <w:pPr>
                    <w:numPr>
                      <w:ilvl w:val="0"/>
                      <w:numId w:val="11"/>
                    </w:numPr>
                    <w:ind w:left="180" w:hanging="180"/>
                    <w:rPr>
                      <w:rFonts w:ascii="Calibri" w:eastAsia="Arial" w:hAnsi="Calibri" w:cs="Calibri"/>
                      <w:sz w:val="22"/>
                      <w:szCs w:val="22"/>
                    </w:rPr>
                  </w:pP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Use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copies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of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this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form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to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send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eastAsia="Arial" w:hAnsi="Calibri" w:cs="Calibri"/>
                      <w:b/>
                      <w:sz w:val="22"/>
                      <w:szCs w:val="22"/>
                    </w:rPr>
                    <w:t>100 %</w:t>
                  </w:r>
                  <w:r w:rsidRPr="00D85E99">
                    <w:rPr>
                      <w:rFonts w:ascii="Calibri" w:hAnsi="Calibri" w:cs="Calibri"/>
                      <w:b/>
                      <w:sz w:val="22"/>
                      <w:szCs w:val="22"/>
                      <w:highlight w:val="cyan"/>
                    </w:rPr>
                    <w:t>Presbytery</w:t>
                  </w:r>
                  <w:r w:rsidRPr="0037266C">
                    <w:rPr>
                      <w:rFonts w:ascii="Calibri" w:eastAsia="Arial" w:hAnsi="Calibri" w:cs="Calibri"/>
                      <w:b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 xml:space="preserve">Mission </w:t>
                  </w:r>
                  <w:r w:rsidRPr="00D85E99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  <w:highlight w:val="cyan"/>
                    </w:rPr>
                    <w:t>and ALL (Presbytery, Synod &amp; GA)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 xml:space="preserve"> Per Capita contributions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to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the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Presbytery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of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Genesee</w:t>
                  </w:r>
                  <w:r w:rsidRPr="0037266C">
                    <w:rPr>
                      <w:rFonts w:ascii="Calibri" w:eastAsia="Arial" w:hAnsi="Calibri" w:cs="Calibri"/>
                      <w:b/>
                      <w:spacing w:val="-2"/>
                      <w:sz w:val="22"/>
                      <w:szCs w:val="22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b/>
                      <w:spacing w:val="-2"/>
                      <w:sz w:val="22"/>
                      <w:szCs w:val="22"/>
                    </w:rPr>
                    <w:t>Valley.</w:t>
                  </w:r>
                </w:p>
              </w:txbxContent>
            </v:textbox>
          </v:shape>
        </w:pict>
      </w:r>
    </w:p>
    <w:p w14:paraId="30B61C7B" w14:textId="77777777" w:rsidR="00FA1516" w:rsidRPr="00F13ED4" w:rsidRDefault="00FA1516" w:rsidP="00FA1516">
      <w:pPr>
        <w:rPr>
          <w:rFonts w:ascii="Calibri" w:hAnsi="Calibri" w:cs="Calibri"/>
          <w:sz w:val="20"/>
          <w:szCs w:val="20"/>
        </w:rPr>
      </w:pPr>
      <w:r w:rsidRPr="00F13ED4">
        <w:rPr>
          <w:rFonts w:ascii="Calibri" w:eastAsia="Arial" w:hAnsi="Calibri" w:cs="Calibri"/>
          <w:sz w:val="20"/>
          <w:szCs w:val="20"/>
        </w:rPr>
        <w:t xml:space="preserve">     </w:t>
      </w:r>
    </w:p>
    <w:p w14:paraId="556F5846" w14:textId="77777777" w:rsidR="00FA1516" w:rsidRPr="00F13ED4" w:rsidRDefault="00FA1516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20"/>
          <w:szCs w:val="20"/>
        </w:rPr>
      </w:pPr>
    </w:p>
    <w:p w14:paraId="2B9A5B1C" w14:textId="77777777" w:rsidR="00FD588D" w:rsidRPr="00F13ED4" w:rsidRDefault="00FD588D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16"/>
          <w:szCs w:val="16"/>
        </w:rPr>
      </w:pPr>
    </w:p>
    <w:p w14:paraId="5BA6074E" w14:textId="77777777" w:rsidR="0037266C" w:rsidRDefault="0037266C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20"/>
          <w:szCs w:val="20"/>
        </w:rPr>
      </w:pPr>
    </w:p>
    <w:p w14:paraId="0B7315C7" w14:textId="77777777" w:rsidR="0037266C" w:rsidRDefault="0037266C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20"/>
          <w:szCs w:val="20"/>
        </w:rPr>
      </w:pPr>
    </w:p>
    <w:p w14:paraId="59172FFC" w14:textId="77777777" w:rsidR="0037266C" w:rsidRDefault="0037266C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20"/>
          <w:szCs w:val="20"/>
        </w:rPr>
      </w:pPr>
    </w:p>
    <w:p w14:paraId="6998B554" w14:textId="77777777" w:rsidR="0037266C" w:rsidRDefault="0037266C" w:rsidP="00FA1516">
      <w:pPr>
        <w:tabs>
          <w:tab w:val="left" w:pos="4569"/>
          <w:tab w:val="left" w:pos="5380"/>
          <w:tab w:val="left" w:pos="10074"/>
          <w:tab w:val="left" w:pos="10640"/>
        </w:tabs>
        <w:ind w:left="216"/>
        <w:rPr>
          <w:rFonts w:ascii="Calibri" w:hAnsi="Calibri" w:cs="Calibri"/>
          <w:sz w:val="20"/>
          <w:szCs w:val="20"/>
        </w:rPr>
      </w:pPr>
    </w:p>
    <w:p w14:paraId="22714F1A" w14:textId="77777777" w:rsidR="00FA1516" w:rsidRPr="00E10A07" w:rsidRDefault="00FA1516" w:rsidP="008E27DA">
      <w:pPr>
        <w:tabs>
          <w:tab w:val="left" w:pos="4569"/>
          <w:tab w:val="left" w:pos="5670"/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>DATE: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_________________________________</w:t>
      </w:r>
      <w:proofErr w:type="gramStart"/>
      <w:r w:rsidRPr="00E10A07">
        <w:rPr>
          <w:rFonts w:ascii="Calibri" w:hAnsi="Calibri" w:cs="Calibri"/>
          <w:sz w:val="22"/>
          <w:szCs w:val="22"/>
        </w:rPr>
        <w:t>_</w:t>
      </w:r>
      <w:r w:rsidRPr="00E10A07">
        <w:rPr>
          <w:rFonts w:ascii="Calibri" w:hAnsi="Calibri" w:cs="Calibri"/>
          <w:sz w:val="22"/>
          <w:szCs w:val="22"/>
        </w:rPr>
        <w:tab/>
        <w:t xml:space="preserve">                  </w:t>
      </w:r>
      <w:r w:rsidR="008E27DA"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>Church</w:t>
      </w:r>
      <w:proofErr w:type="gramEnd"/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PIN: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______________</w:t>
      </w:r>
    </w:p>
    <w:p w14:paraId="6FF46E63" w14:textId="77777777" w:rsidR="00FA1516" w:rsidRPr="00E10A07" w:rsidRDefault="00FA1516" w:rsidP="0037266C">
      <w:pPr>
        <w:tabs>
          <w:tab w:val="left" w:pos="4569"/>
          <w:tab w:val="left" w:pos="5380"/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</w:p>
    <w:p w14:paraId="2D38B555" w14:textId="77777777" w:rsidR="00E10A07" w:rsidRPr="00E10A07" w:rsidRDefault="00E10A07" w:rsidP="0037266C">
      <w:pPr>
        <w:tabs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</w:p>
    <w:p w14:paraId="0F3BB2EB" w14:textId="0CE0F58C" w:rsidR="00FA1516" w:rsidRPr="00E10A07" w:rsidRDefault="00FA1516" w:rsidP="0037266C">
      <w:pPr>
        <w:tabs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>Church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proofErr w:type="gramStart"/>
      <w:r w:rsidRPr="00E10A07">
        <w:rPr>
          <w:rFonts w:ascii="Calibri" w:hAnsi="Calibri" w:cs="Calibri"/>
          <w:sz w:val="22"/>
          <w:szCs w:val="22"/>
        </w:rPr>
        <w:t>Name: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__</w:t>
      </w:r>
      <w:proofErr w:type="gramEnd"/>
      <w:r w:rsidRPr="00E10A07">
        <w:rPr>
          <w:rFonts w:ascii="Calibri" w:hAnsi="Calibri" w:cs="Calibri"/>
          <w:sz w:val="22"/>
          <w:szCs w:val="22"/>
        </w:rPr>
        <w:t>_______________________________________</w:t>
      </w:r>
      <w:r w:rsidRPr="00E10A07">
        <w:rPr>
          <w:rFonts w:ascii="Calibri" w:eastAsia="Arial" w:hAnsi="Calibri" w:cs="Calibri"/>
          <w:sz w:val="22"/>
          <w:szCs w:val="22"/>
        </w:rPr>
        <w:t xml:space="preserve">     </w:t>
      </w:r>
      <w:r w:rsidRPr="00E10A07">
        <w:rPr>
          <w:rFonts w:ascii="Calibri" w:hAnsi="Calibri" w:cs="Calibri"/>
          <w:sz w:val="22"/>
          <w:szCs w:val="22"/>
        </w:rPr>
        <w:t>Telephone: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(____</w:t>
      </w:r>
      <w:proofErr w:type="gramStart"/>
      <w:r w:rsidRPr="00E10A07">
        <w:rPr>
          <w:rFonts w:ascii="Calibri" w:hAnsi="Calibri" w:cs="Calibri"/>
          <w:sz w:val="22"/>
          <w:szCs w:val="22"/>
        </w:rPr>
        <w:t>_)_</w:t>
      </w:r>
      <w:proofErr w:type="gramEnd"/>
      <w:r w:rsidRPr="00E10A07">
        <w:rPr>
          <w:rFonts w:ascii="Calibri" w:hAnsi="Calibri" w:cs="Calibri"/>
          <w:sz w:val="22"/>
          <w:szCs w:val="22"/>
        </w:rPr>
        <w:t>________________</w:t>
      </w:r>
      <w:r w:rsidRPr="00E10A07">
        <w:rPr>
          <w:rFonts w:ascii="Calibri" w:eastAsia="Arial" w:hAnsi="Calibri" w:cs="Calibri"/>
          <w:sz w:val="22"/>
          <w:szCs w:val="22"/>
        </w:rPr>
        <w:t xml:space="preserve">      </w:t>
      </w:r>
    </w:p>
    <w:p w14:paraId="004BAB08" w14:textId="77777777" w:rsidR="00FA1516" w:rsidRPr="00E10A07" w:rsidRDefault="00FA1516" w:rsidP="0037266C">
      <w:pPr>
        <w:tabs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</w:p>
    <w:p w14:paraId="25F3CCA7" w14:textId="77777777" w:rsidR="00E10A07" w:rsidRPr="00E10A07" w:rsidRDefault="00E10A07" w:rsidP="0037266C">
      <w:pPr>
        <w:tabs>
          <w:tab w:val="left" w:pos="10074"/>
          <w:tab w:val="left" w:pos="10640"/>
        </w:tabs>
        <w:ind w:left="180"/>
        <w:rPr>
          <w:rFonts w:ascii="Calibri" w:hAnsi="Calibri" w:cs="Calibri"/>
          <w:sz w:val="22"/>
          <w:szCs w:val="22"/>
        </w:rPr>
      </w:pPr>
    </w:p>
    <w:p w14:paraId="71ECF438" w14:textId="73913D91" w:rsidR="00FA1516" w:rsidRPr="00E10A07" w:rsidRDefault="00FA1516" w:rsidP="0037266C">
      <w:pPr>
        <w:tabs>
          <w:tab w:val="left" w:pos="10074"/>
          <w:tab w:val="left" w:pos="10640"/>
        </w:tabs>
        <w:ind w:left="180"/>
        <w:rPr>
          <w:rFonts w:ascii="Calibri" w:eastAsia="Arial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>Church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proofErr w:type="gramStart"/>
      <w:r w:rsidRPr="00E10A07">
        <w:rPr>
          <w:rFonts w:ascii="Calibri" w:hAnsi="Calibri" w:cs="Calibri"/>
          <w:sz w:val="22"/>
          <w:szCs w:val="22"/>
        </w:rPr>
        <w:t>Address: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_</w:t>
      </w:r>
      <w:proofErr w:type="gramEnd"/>
      <w:r w:rsidRPr="00E10A07">
        <w:rPr>
          <w:rFonts w:ascii="Calibri" w:hAnsi="Calibri" w:cs="Calibri"/>
          <w:sz w:val="22"/>
          <w:szCs w:val="22"/>
        </w:rPr>
        <w:t>________________________</w:t>
      </w:r>
      <w:r w:rsidRPr="00E10A07">
        <w:rPr>
          <w:rFonts w:ascii="Calibri" w:hAnsi="Calibri" w:cs="Calibri"/>
          <w:sz w:val="22"/>
          <w:szCs w:val="22"/>
          <w:u w:val="single"/>
        </w:rPr>
        <w:t xml:space="preserve">__ __ </w:t>
      </w:r>
      <w:r w:rsidRPr="00E10A07">
        <w:rPr>
          <w:rFonts w:ascii="Calibri" w:hAnsi="Calibri" w:cs="Calibri"/>
          <w:sz w:val="22"/>
          <w:szCs w:val="22"/>
        </w:rPr>
        <w:t>City/Town: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____________________ State</w:t>
      </w:r>
      <w:r w:rsidRPr="00E10A07">
        <w:rPr>
          <w:rFonts w:ascii="Calibri" w:hAnsi="Calibri" w:cs="Calibri"/>
          <w:sz w:val="22"/>
          <w:szCs w:val="22"/>
          <w:u w:val="single"/>
        </w:rPr>
        <w:t xml:space="preserve">_            </w:t>
      </w:r>
      <w:r w:rsidRPr="00E10A07">
        <w:rPr>
          <w:rFonts w:ascii="Calibri" w:hAnsi="Calibri" w:cs="Calibri"/>
          <w:sz w:val="22"/>
          <w:szCs w:val="22"/>
        </w:rPr>
        <w:t xml:space="preserve">  </w:t>
      </w:r>
      <w:proofErr w:type="gramStart"/>
      <w:r w:rsidRPr="00E10A07">
        <w:rPr>
          <w:rFonts w:ascii="Calibri" w:hAnsi="Calibri" w:cs="Calibri"/>
          <w:sz w:val="22"/>
          <w:szCs w:val="22"/>
        </w:rPr>
        <w:t>Zip:_</w:t>
      </w:r>
      <w:proofErr w:type="gramEnd"/>
      <w:r w:rsidRPr="00E10A07">
        <w:rPr>
          <w:rFonts w:ascii="Calibri" w:hAnsi="Calibri" w:cs="Calibri"/>
          <w:sz w:val="22"/>
          <w:szCs w:val="22"/>
        </w:rPr>
        <w:t>_____</w:t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eastAsia="Arial" w:hAnsi="Calibri" w:cs="Calibri"/>
          <w:sz w:val="22"/>
          <w:szCs w:val="22"/>
        </w:rPr>
        <w:t xml:space="preserve">       </w:t>
      </w:r>
    </w:p>
    <w:p w14:paraId="122D3B4D" w14:textId="77777777" w:rsidR="00E10A07" w:rsidRPr="00E10A07" w:rsidRDefault="00E10A07" w:rsidP="00FA1516">
      <w:pPr>
        <w:tabs>
          <w:tab w:val="left" w:pos="5309"/>
        </w:tabs>
        <w:ind w:left="216"/>
        <w:rPr>
          <w:rFonts w:ascii="Calibri" w:eastAsia="Arial" w:hAnsi="Calibri" w:cs="Calibri"/>
          <w:sz w:val="22"/>
          <w:szCs w:val="22"/>
          <w:u w:val="double"/>
        </w:rPr>
      </w:pPr>
    </w:p>
    <w:p w14:paraId="2A620FE4" w14:textId="14FEE894" w:rsidR="00FA1516" w:rsidRPr="00E10A07" w:rsidRDefault="00000000" w:rsidP="00FA1516">
      <w:pPr>
        <w:tabs>
          <w:tab w:val="left" w:pos="530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pict w14:anchorId="78A383EF">
          <v:shape id="_x0000_s2062" type="#_x0000_t202" style="position:absolute;left:0;text-align:left;margin-left:90pt;margin-top:7.15pt;width:324.95pt;height:21.1pt;z-index:2;mso-wrap-distance-left:9.05pt;mso-wrap-distance-right:9.05pt" strokeweight="0">
            <v:fill color2="black"/>
            <v:textbox style="mso-next-textbox:#_x0000_s2062" inset="7.95pt,4.35pt,7.95pt,4.35pt">
              <w:txbxContent>
                <w:p w14:paraId="078F20E0" w14:textId="77777777" w:rsidR="00FA1516" w:rsidRPr="0037266C" w:rsidRDefault="00FA1516" w:rsidP="00FA1516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7266C">
                    <w:rPr>
                      <w:rFonts w:ascii="Calibri" w:hAnsi="Calibri" w:cs="Calibri"/>
                      <w:i/>
                      <w:iCs/>
                      <w:sz w:val="20"/>
                      <w:szCs w:val="20"/>
                      <w:u w:val="single"/>
                    </w:rPr>
                    <w:t>NOTE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: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Please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indicate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below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the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allocation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of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your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enclosed</w:t>
                  </w:r>
                  <w:r w:rsidRPr="0037266C">
                    <w:rPr>
                      <w:rFonts w:ascii="Calibri" w:eastAsia="Arial" w:hAnsi="Calibri" w:cs="Calibri"/>
                      <w:sz w:val="20"/>
                      <w:szCs w:val="20"/>
                    </w:rPr>
                    <w:t xml:space="preserve"> </w:t>
                  </w:r>
                  <w:r w:rsidRPr="0037266C">
                    <w:rPr>
                      <w:rFonts w:ascii="Calibri" w:hAnsi="Calibri" w:cs="Calibri"/>
                      <w:sz w:val="20"/>
                      <w:szCs w:val="20"/>
                    </w:rPr>
                    <w:t>contribution.</w:t>
                  </w:r>
                </w:p>
              </w:txbxContent>
            </v:textbox>
          </v:shape>
        </w:pict>
      </w:r>
      <w:r w:rsidR="00FA1516" w:rsidRPr="00E10A07">
        <w:rPr>
          <w:rFonts w:ascii="Calibri" w:eastAsia="Arial" w:hAnsi="Calibri" w:cs="Calibri"/>
          <w:sz w:val="22"/>
          <w:szCs w:val="22"/>
          <w:u w:val="double"/>
        </w:rPr>
        <w:t xml:space="preserve">    </w:t>
      </w:r>
    </w:p>
    <w:p w14:paraId="0F087652" w14:textId="77777777" w:rsidR="00FA1516" w:rsidRPr="00E10A07" w:rsidRDefault="00FA1516" w:rsidP="00FA1516">
      <w:pPr>
        <w:rPr>
          <w:rFonts w:ascii="Calibri" w:hAnsi="Calibri" w:cs="Calibri"/>
          <w:sz w:val="22"/>
          <w:szCs w:val="22"/>
          <w:u w:val="single"/>
        </w:rPr>
      </w:pPr>
    </w:p>
    <w:p w14:paraId="52AFEF1F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42754F1B" w14:textId="77777777" w:rsidR="00FA1516" w:rsidRPr="00E10A07" w:rsidRDefault="00FA1516" w:rsidP="0037266C">
      <w:pPr>
        <w:tabs>
          <w:tab w:val="left" w:pos="10639"/>
        </w:tabs>
        <w:ind w:left="216"/>
        <w:rPr>
          <w:rFonts w:ascii="Calibri" w:hAnsi="Calibri" w:cs="Calibri"/>
          <w:sz w:val="22"/>
          <w:szCs w:val="22"/>
          <w:u w:val="double"/>
        </w:rPr>
      </w:pPr>
      <w:r w:rsidRPr="00E10A07">
        <w:rPr>
          <w:rFonts w:ascii="Calibri" w:eastAsia="Arial" w:hAnsi="Calibri" w:cs="Calibri"/>
          <w:sz w:val="22"/>
          <w:szCs w:val="22"/>
        </w:rPr>
        <w:t xml:space="preserve">        </w:t>
      </w:r>
      <w:r w:rsidRPr="00E10A07">
        <w:rPr>
          <w:rFonts w:ascii="Calibri" w:hAnsi="Calibri" w:cs="Calibri"/>
          <w:sz w:val="22"/>
          <w:szCs w:val="22"/>
        </w:rPr>
        <w:t>1)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sz w:val="22"/>
          <w:szCs w:val="22"/>
          <w:u w:val="single"/>
        </w:rPr>
        <w:t>Presbytery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>Mission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>Support</w:t>
      </w:r>
      <w:r w:rsidRPr="00E10A07">
        <w:rPr>
          <w:rFonts w:ascii="Calibri" w:hAnsi="Calibri" w:cs="Calibri"/>
          <w:sz w:val="22"/>
          <w:szCs w:val="22"/>
        </w:rPr>
        <w:t xml:space="preserve">: </w:t>
      </w:r>
      <w:proofErr w:type="gramStart"/>
      <w:r w:rsidRPr="00E10A07">
        <w:rPr>
          <w:rFonts w:ascii="Calibri" w:hAnsi="Calibri" w:cs="Calibri"/>
          <w:sz w:val="22"/>
          <w:szCs w:val="22"/>
        </w:rPr>
        <w:t xml:space="preserve">         </w:t>
      </w:r>
      <w:r w:rsidRPr="00E10A07">
        <w:rPr>
          <w:rFonts w:ascii="Calibri" w:eastAsia="Arial" w:hAnsi="Calibri" w:cs="Calibri"/>
          <w:sz w:val="22"/>
          <w:szCs w:val="22"/>
        </w:rPr>
        <w:t xml:space="preserve">                                                                          </w:t>
      </w:r>
      <w:r w:rsidRPr="00E10A07">
        <w:rPr>
          <w:rFonts w:ascii="Calibri" w:hAnsi="Calibri" w:cs="Calibri"/>
          <w:sz w:val="22"/>
          <w:szCs w:val="22"/>
        </w:rPr>
        <w:t>$</w:t>
      </w:r>
      <w:r w:rsidRPr="00E10A07">
        <w:rPr>
          <w:rFonts w:ascii="Calibri" w:hAnsi="Calibri" w:cs="Calibri"/>
          <w:sz w:val="22"/>
          <w:szCs w:val="22"/>
          <w:u w:val="double"/>
        </w:rPr>
        <w:t>__</w:t>
      </w:r>
      <w:proofErr w:type="gramEnd"/>
      <w:r w:rsidRPr="00E10A07">
        <w:rPr>
          <w:rFonts w:ascii="Calibri" w:hAnsi="Calibri" w:cs="Calibri"/>
          <w:sz w:val="22"/>
          <w:szCs w:val="22"/>
          <w:u w:val="double"/>
        </w:rPr>
        <w:t>______________</w:t>
      </w:r>
      <w:r w:rsidRPr="00E10A07">
        <w:rPr>
          <w:rFonts w:ascii="Calibri" w:eastAsia="Arial" w:hAnsi="Calibri" w:cs="Calibri"/>
          <w:sz w:val="22"/>
          <w:szCs w:val="22"/>
          <w:u w:val="doub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double"/>
        </w:rPr>
        <w:t>__</w:t>
      </w:r>
    </w:p>
    <w:p w14:paraId="2968864B" w14:textId="77777777" w:rsidR="00FA1516" w:rsidRPr="00E10A07" w:rsidRDefault="00FA1516" w:rsidP="00FA1516">
      <w:pPr>
        <w:tabs>
          <w:tab w:val="left" w:pos="10639"/>
        </w:tabs>
        <w:ind w:left="216"/>
        <w:rPr>
          <w:rFonts w:ascii="Calibri" w:hAnsi="Calibri" w:cs="Calibri"/>
          <w:b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 xml:space="preserve">       </w:t>
      </w:r>
      <w:r w:rsidRPr="00E10A07">
        <w:rPr>
          <w:rFonts w:ascii="Calibri" w:hAnsi="Calibri" w:cs="Calibri"/>
          <w:b/>
          <w:sz w:val="22"/>
          <w:szCs w:val="22"/>
        </w:rPr>
        <w:t xml:space="preserve"> </w:t>
      </w:r>
    </w:p>
    <w:p w14:paraId="29F4A9AA" w14:textId="77777777" w:rsidR="00FA1516" w:rsidRPr="00E10A07" w:rsidRDefault="00FA1516" w:rsidP="00A26FCF">
      <w:pPr>
        <w:tabs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b/>
          <w:sz w:val="22"/>
          <w:szCs w:val="22"/>
        </w:rPr>
        <w:t xml:space="preserve">        2)</w:t>
      </w:r>
      <w:r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sz w:val="22"/>
          <w:szCs w:val="22"/>
          <w:u w:val="single"/>
        </w:rPr>
        <w:t>ALL</w:t>
      </w:r>
      <w:r w:rsidRPr="00E10A07">
        <w:rPr>
          <w:rFonts w:ascii="Calibri" w:hAnsi="Calibri" w:cs="Calibri"/>
          <w:sz w:val="22"/>
          <w:szCs w:val="22"/>
          <w:u w:val="single"/>
        </w:rPr>
        <w:t xml:space="preserve"> Per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>Capita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>Contributions</w:t>
      </w:r>
      <w:r w:rsidRPr="00E10A07">
        <w:rPr>
          <w:rFonts w:ascii="Calibri" w:hAnsi="Calibri" w:cs="Calibri"/>
          <w:sz w:val="22"/>
          <w:szCs w:val="22"/>
        </w:rPr>
        <w:t>:</w:t>
      </w:r>
    </w:p>
    <w:p w14:paraId="2A1D9E00" w14:textId="77777777" w:rsidR="00FA1516" w:rsidRPr="00E10A07" w:rsidRDefault="00FA1516" w:rsidP="00FA1516">
      <w:pPr>
        <w:tabs>
          <w:tab w:val="left" w:pos="1515"/>
          <w:tab w:val="right" w:pos="2880"/>
          <w:tab w:val="left" w:pos="312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>Presbytery:</w:t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>$__________________</w:t>
      </w:r>
    </w:p>
    <w:p w14:paraId="4D43252A" w14:textId="77777777" w:rsidR="00FA1516" w:rsidRPr="00E10A07" w:rsidRDefault="00FA1516" w:rsidP="00FA1516">
      <w:pPr>
        <w:tabs>
          <w:tab w:val="left" w:pos="1200"/>
          <w:tab w:val="right" w:pos="2880"/>
          <w:tab w:val="left" w:pos="312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lang w:eastAsia="en-US"/>
        </w:rPr>
      </w:pPr>
    </w:p>
    <w:p w14:paraId="23F59AD2" w14:textId="77777777" w:rsidR="00FA1516" w:rsidRPr="00E10A07" w:rsidRDefault="00FA1516" w:rsidP="00FA1516">
      <w:pPr>
        <w:tabs>
          <w:tab w:val="left" w:pos="1515"/>
          <w:tab w:val="right" w:pos="2880"/>
          <w:tab w:val="left" w:pos="312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>Synod:</w:t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>$__________________</w:t>
      </w:r>
    </w:p>
    <w:p w14:paraId="2041269C" w14:textId="77777777" w:rsidR="00FA1516" w:rsidRPr="00E10A07" w:rsidRDefault="00FA1516" w:rsidP="00FA1516">
      <w:pPr>
        <w:tabs>
          <w:tab w:val="left" w:pos="1515"/>
          <w:tab w:val="right" w:pos="2880"/>
          <w:tab w:val="left" w:pos="3120"/>
          <w:tab w:val="right" w:pos="324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7E72EA9C" w14:textId="77777777" w:rsidR="00FA1516" w:rsidRPr="00E10A07" w:rsidRDefault="00FA1516" w:rsidP="00FA1516">
      <w:pPr>
        <w:tabs>
          <w:tab w:val="right" w:pos="2880"/>
          <w:tab w:val="left" w:pos="312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>General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Assembly:</w:t>
      </w:r>
      <w:r w:rsidRPr="00E10A07">
        <w:rPr>
          <w:rFonts w:ascii="Calibri" w:hAnsi="Calibri" w:cs="Calibri"/>
          <w:sz w:val="22"/>
          <w:szCs w:val="22"/>
        </w:rPr>
        <w:tab/>
        <w:t>$__________________</w:t>
      </w:r>
    </w:p>
    <w:p w14:paraId="199F6EDE" w14:textId="77777777" w:rsidR="00FA1516" w:rsidRPr="00E10A07" w:rsidRDefault="00FA1516" w:rsidP="00FA1516">
      <w:pPr>
        <w:tabs>
          <w:tab w:val="left" w:pos="1515"/>
          <w:tab w:val="right" w:pos="2880"/>
          <w:tab w:val="left" w:pos="3120"/>
          <w:tab w:val="right" w:pos="324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146CE86F" w14:textId="77777777" w:rsidR="00FA1516" w:rsidRPr="00E10A07" w:rsidRDefault="00FA1516" w:rsidP="0037266C">
      <w:pPr>
        <w:tabs>
          <w:tab w:val="right" w:pos="2880"/>
          <w:tab w:val="left" w:pos="3120"/>
          <w:tab w:val="left" w:pos="4526"/>
          <w:tab w:val="left" w:pos="5309"/>
          <w:tab w:val="left" w:pos="5580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u w:val="double"/>
        </w:rPr>
      </w:pP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</w:r>
      <w:r w:rsidR="0037266C" w:rsidRPr="00E10A07">
        <w:rPr>
          <w:rFonts w:ascii="Calibri" w:hAnsi="Calibri" w:cs="Calibri"/>
          <w:sz w:val="22"/>
          <w:szCs w:val="22"/>
        </w:rPr>
        <w:t xml:space="preserve"> </w:t>
      </w:r>
      <w:r w:rsidR="00A26FCF" w:rsidRPr="00E10A07">
        <w:rPr>
          <w:rFonts w:ascii="Calibri" w:hAnsi="Calibri" w:cs="Calibri"/>
          <w:sz w:val="22"/>
          <w:szCs w:val="22"/>
        </w:rPr>
        <w:t xml:space="preserve">     </w:t>
      </w:r>
      <w:r w:rsidR="0037266C" w:rsidRPr="00E10A07">
        <w:rPr>
          <w:rFonts w:ascii="Calibri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Total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Per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Capita:</w:t>
      </w:r>
      <w:r w:rsidRPr="00E10A07">
        <w:rPr>
          <w:rFonts w:ascii="Calibri" w:eastAsia="Arial" w:hAnsi="Calibri" w:cs="Calibri"/>
          <w:sz w:val="22"/>
          <w:szCs w:val="22"/>
        </w:rPr>
        <w:t xml:space="preserve">  </w:t>
      </w:r>
      <w:r w:rsidRPr="00E10A07">
        <w:rPr>
          <w:rFonts w:ascii="Calibri" w:hAnsi="Calibri" w:cs="Calibri"/>
          <w:sz w:val="22"/>
          <w:szCs w:val="22"/>
        </w:rPr>
        <w:t>$</w:t>
      </w:r>
      <w:r w:rsidRPr="00E10A07">
        <w:rPr>
          <w:rFonts w:ascii="Calibri" w:hAnsi="Calibri" w:cs="Calibri"/>
          <w:sz w:val="22"/>
          <w:szCs w:val="22"/>
          <w:u w:val="double"/>
        </w:rPr>
        <w:t>__________________</w:t>
      </w:r>
    </w:p>
    <w:p w14:paraId="311D9D20" w14:textId="77777777" w:rsidR="00A26FCF" w:rsidRPr="00E10A07" w:rsidRDefault="00A26FCF" w:rsidP="0037266C">
      <w:pPr>
        <w:tabs>
          <w:tab w:val="right" w:pos="2880"/>
          <w:tab w:val="left" w:pos="3120"/>
          <w:tab w:val="left" w:pos="4526"/>
          <w:tab w:val="left" w:pos="5309"/>
          <w:tab w:val="left" w:pos="5580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u w:val="double"/>
        </w:rPr>
      </w:pPr>
    </w:p>
    <w:p w14:paraId="4651762D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3E2F77FC" w14:textId="298F5A69" w:rsidR="00FA1516" w:rsidRPr="00E10A07" w:rsidRDefault="00FA1516" w:rsidP="00E10A07">
      <w:pPr>
        <w:numPr>
          <w:ilvl w:val="0"/>
          <w:numId w:val="15"/>
        </w:numPr>
        <w:tabs>
          <w:tab w:val="left" w:pos="960"/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rPr>
          <w:rFonts w:ascii="Calibri" w:hAnsi="Calibri" w:cs="Calibri"/>
          <w:sz w:val="22"/>
          <w:szCs w:val="22"/>
          <w:u w:val="single"/>
        </w:rPr>
      </w:pPr>
      <w:r w:rsidRPr="00E10A07">
        <w:rPr>
          <w:rFonts w:ascii="Calibri" w:hAnsi="Calibri" w:cs="Calibri"/>
          <w:sz w:val="22"/>
          <w:szCs w:val="22"/>
          <w:u w:val="single"/>
        </w:rPr>
        <w:t>Presbytery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>Special</w:t>
      </w:r>
      <w:r w:rsidRPr="00E10A07">
        <w:rPr>
          <w:rFonts w:ascii="Calibri" w:eastAsia="Arial" w:hAnsi="Calibri" w:cs="Calibri"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sz w:val="22"/>
          <w:szCs w:val="22"/>
          <w:u w:val="single"/>
        </w:rPr>
        <w:t xml:space="preserve">Contributions </w:t>
      </w:r>
      <w:r w:rsidRPr="00E10A07">
        <w:rPr>
          <w:rFonts w:ascii="Calibri" w:hAnsi="Calibri" w:cs="Calibri"/>
          <w:b/>
          <w:sz w:val="22"/>
          <w:szCs w:val="22"/>
        </w:rPr>
        <w:t>(</w:t>
      </w:r>
      <w:r w:rsidR="00020D66" w:rsidRPr="00E10A07">
        <w:rPr>
          <w:rFonts w:ascii="Calibri" w:hAnsi="Calibri" w:cs="Calibri"/>
          <w:b/>
          <w:sz w:val="22"/>
          <w:szCs w:val="22"/>
        </w:rPr>
        <w:t xml:space="preserve">NOT </w:t>
      </w:r>
      <w:r w:rsidRPr="00E10A07">
        <w:rPr>
          <w:rFonts w:ascii="Calibri" w:hAnsi="Calibri" w:cs="Calibri"/>
          <w:b/>
          <w:sz w:val="22"/>
          <w:szCs w:val="22"/>
        </w:rPr>
        <w:t xml:space="preserve">GA </w:t>
      </w:r>
      <w:r w:rsidR="00020D66" w:rsidRPr="00E10A07">
        <w:rPr>
          <w:rFonts w:ascii="Calibri" w:hAnsi="Calibri" w:cs="Calibri"/>
          <w:b/>
          <w:sz w:val="22"/>
          <w:szCs w:val="22"/>
        </w:rPr>
        <w:t>and/</w:t>
      </w:r>
      <w:r w:rsidRPr="00E10A07">
        <w:rPr>
          <w:rFonts w:ascii="Calibri" w:hAnsi="Calibri" w:cs="Calibri"/>
          <w:b/>
          <w:sz w:val="22"/>
          <w:szCs w:val="22"/>
        </w:rPr>
        <w:t xml:space="preserve">or </w:t>
      </w:r>
      <w:r w:rsidR="00020D66" w:rsidRPr="00E10A07">
        <w:rPr>
          <w:rFonts w:ascii="Calibri" w:hAnsi="Calibri" w:cs="Calibri"/>
          <w:b/>
          <w:sz w:val="22"/>
          <w:szCs w:val="22"/>
        </w:rPr>
        <w:t xml:space="preserve">NOT </w:t>
      </w:r>
      <w:r w:rsidRPr="00E10A07">
        <w:rPr>
          <w:rFonts w:ascii="Calibri" w:hAnsi="Calibri" w:cs="Calibri"/>
          <w:b/>
          <w:sz w:val="22"/>
          <w:szCs w:val="22"/>
        </w:rPr>
        <w:t>Synod special contributions)</w:t>
      </w:r>
    </w:p>
    <w:p w14:paraId="3E1ADE02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27C3B5F0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  <w:t>For: Emergency Aid Fund</w:t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ab/>
        <w:t xml:space="preserve">        </w:t>
      </w:r>
      <w:r w:rsidRPr="00E10A07">
        <w:rPr>
          <w:rFonts w:ascii="Calibri" w:eastAsia="Arial" w:hAnsi="Calibri" w:cs="Calibri"/>
          <w:sz w:val="22"/>
          <w:szCs w:val="22"/>
        </w:rPr>
        <w:t xml:space="preserve">     </w:t>
      </w:r>
      <w:r w:rsidR="007349BA" w:rsidRPr="00E10A07">
        <w:rPr>
          <w:rFonts w:ascii="Calibri" w:eastAsia="Arial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>$__________________</w:t>
      </w:r>
    </w:p>
    <w:p w14:paraId="1A278F68" w14:textId="77777777" w:rsidR="008E27DA" w:rsidRPr="00E10A07" w:rsidRDefault="008E27DA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7AB54CBD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</w:r>
      <w:proofErr w:type="gramStart"/>
      <w:r w:rsidRPr="00E10A07">
        <w:rPr>
          <w:rFonts w:ascii="Calibri" w:hAnsi="Calibri" w:cs="Calibri"/>
          <w:sz w:val="22"/>
          <w:szCs w:val="22"/>
        </w:rPr>
        <w:t>For:_</w:t>
      </w:r>
      <w:proofErr w:type="gramEnd"/>
      <w:r w:rsidRPr="00E10A07">
        <w:rPr>
          <w:rFonts w:ascii="Calibri" w:hAnsi="Calibri" w:cs="Calibri"/>
          <w:sz w:val="22"/>
          <w:szCs w:val="22"/>
        </w:rPr>
        <w:t>_________________________</w:t>
      </w:r>
      <w:r w:rsidRPr="00E10A07">
        <w:rPr>
          <w:rFonts w:ascii="Calibri" w:hAnsi="Calibri" w:cs="Calibri"/>
          <w:sz w:val="22"/>
          <w:szCs w:val="22"/>
          <w:u w:val="single"/>
        </w:rPr>
        <w:t xml:space="preserve">_ </w:t>
      </w:r>
      <w:r w:rsidRPr="00E10A07">
        <w:rPr>
          <w:rFonts w:ascii="Calibri" w:hAnsi="Calibri" w:cs="Calibri"/>
          <w:sz w:val="22"/>
          <w:szCs w:val="22"/>
        </w:rPr>
        <w:t>___</w:t>
      </w:r>
      <w:r w:rsidRPr="00E10A07">
        <w:rPr>
          <w:rFonts w:ascii="Calibri" w:eastAsia="Arial" w:hAnsi="Calibri" w:cs="Calibri"/>
          <w:sz w:val="22"/>
          <w:szCs w:val="22"/>
        </w:rPr>
        <w:t xml:space="preserve">      </w:t>
      </w:r>
      <w:r w:rsidR="007349BA" w:rsidRPr="00E10A07">
        <w:rPr>
          <w:rFonts w:ascii="Calibri" w:eastAsia="Arial" w:hAnsi="Calibri" w:cs="Calibri"/>
          <w:sz w:val="22"/>
          <w:szCs w:val="22"/>
        </w:rPr>
        <w:tab/>
      </w:r>
      <w:r w:rsidRPr="00E10A07">
        <w:rPr>
          <w:rFonts w:ascii="Calibri" w:hAnsi="Calibri" w:cs="Calibri"/>
          <w:sz w:val="22"/>
          <w:szCs w:val="22"/>
        </w:rPr>
        <w:t>$__________________</w:t>
      </w:r>
    </w:p>
    <w:p w14:paraId="184DE533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7F5E96C9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u w:val="double"/>
        </w:rPr>
      </w:pPr>
      <w:r w:rsidRPr="00E10A07">
        <w:rPr>
          <w:rFonts w:ascii="Calibri" w:hAnsi="Calibri" w:cs="Calibri"/>
          <w:sz w:val="22"/>
          <w:szCs w:val="22"/>
        </w:rPr>
        <w:t xml:space="preserve">     </w:t>
      </w:r>
      <w:r w:rsidR="008E27DA" w:rsidRPr="00E10A07">
        <w:rPr>
          <w:rFonts w:ascii="Calibri" w:hAnsi="Calibri" w:cs="Calibri"/>
          <w:sz w:val="22"/>
          <w:szCs w:val="22"/>
        </w:rPr>
        <w:t xml:space="preserve">                                                                        </w:t>
      </w:r>
      <w:r w:rsidRPr="00E10A07">
        <w:rPr>
          <w:rFonts w:ascii="Calibri" w:hAnsi="Calibri" w:cs="Calibri"/>
          <w:sz w:val="22"/>
          <w:szCs w:val="22"/>
        </w:rPr>
        <w:t xml:space="preserve"> Total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eastAsia="Arial" w:hAnsi="Calibri" w:cs="Calibri"/>
          <w:b/>
          <w:sz w:val="22"/>
          <w:szCs w:val="22"/>
        </w:rPr>
        <w:t>Presbytery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Special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Contributions</w:t>
      </w:r>
      <w:proofErr w:type="gramStart"/>
      <w:r w:rsidRPr="00E10A07">
        <w:rPr>
          <w:rFonts w:ascii="Calibri" w:hAnsi="Calibri" w:cs="Calibri"/>
          <w:sz w:val="22"/>
          <w:szCs w:val="22"/>
        </w:rPr>
        <w:t>:</w:t>
      </w:r>
      <w:r w:rsidRPr="00E10A07">
        <w:rPr>
          <w:rFonts w:ascii="Calibri" w:eastAsia="Arial" w:hAnsi="Calibri" w:cs="Calibri"/>
          <w:sz w:val="22"/>
          <w:szCs w:val="22"/>
        </w:rPr>
        <w:t xml:space="preserve">  </w:t>
      </w:r>
      <w:r w:rsidRPr="00E10A07">
        <w:rPr>
          <w:rFonts w:ascii="Calibri" w:hAnsi="Calibri" w:cs="Calibri"/>
          <w:sz w:val="22"/>
          <w:szCs w:val="22"/>
        </w:rPr>
        <w:t>$</w:t>
      </w:r>
      <w:proofErr w:type="gramEnd"/>
      <w:r w:rsidRPr="00E10A07">
        <w:rPr>
          <w:rFonts w:ascii="Calibri" w:hAnsi="Calibri" w:cs="Calibri"/>
          <w:sz w:val="22"/>
          <w:szCs w:val="22"/>
          <w:u w:val="double"/>
        </w:rPr>
        <w:t>__________________</w:t>
      </w:r>
    </w:p>
    <w:p w14:paraId="6ACBA53D" w14:textId="77777777" w:rsidR="00FA1516" w:rsidRPr="00E10A07" w:rsidRDefault="00FA1516" w:rsidP="00FA1516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218EF7B1" w14:textId="77777777" w:rsidR="00E45BD0" w:rsidRPr="00E10A07" w:rsidRDefault="00E45BD0" w:rsidP="00E45BD0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u w:val="double"/>
        </w:rPr>
      </w:pPr>
      <w:r w:rsidRPr="00E10A07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</w:t>
      </w:r>
      <w:r w:rsidR="00FA1516" w:rsidRPr="00E10A07">
        <w:rPr>
          <w:rFonts w:ascii="Calibri" w:hAnsi="Calibri" w:cs="Calibri"/>
          <w:b/>
          <w:sz w:val="22"/>
          <w:szCs w:val="22"/>
        </w:rPr>
        <w:t>TOTAL</w:t>
      </w:r>
      <w:r w:rsidR="00FA1516"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="00FA1516" w:rsidRPr="00E10A07">
        <w:rPr>
          <w:rFonts w:ascii="Calibri" w:hAnsi="Calibri" w:cs="Calibri"/>
          <w:b/>
          <w:sz w:val="22"/>
          <w:szCs w:val="22"/>
        </w:rPr>
        <w:t>AMOUNT</w:t>
      </w:r>
      <w:r w:rsidR="00FA1516"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="00FA1516" w:rsidRPr="00E10A07">
        <w:rPr>
          <w:rFonts w:ascii="Calibri" w:hAnsi="Calibri" w:cs="Calibri"/>
          <w:b/>
          <w:sz w:val="22"/>
          <w:szCs w:val="22"/>
        </w:rPr>
        <w:t>of</w:t>
      </w:r>
      <w:r w:rsidR="00FA1516"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="00FA1516" w:rsidRPr="00E10A07">
        <w:rPr>
          <w:rFonts w:ascii="Calibri" w:hAnsi="Calibri" w:cs="Calibri"/>
          <w:b/>
          <w:sz w:val="22"/>
          <w:szCs w:val="22"/>
        </w:rPr>
        <w:t>Enclosed</w:t>
      </w:r>
      <w:r w:rsidR="00FA1516"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="00FA1516" w:rsidRPr="00E10A07">
        <w:rPr>
          <w:rFonts w:ascii="Calibri" w:hAnsi="Calibri" w:cs="Calibri"/>
          <w:b/>
          <w:sz w:val="22"/>
          <w:szCs w:val="22"/>
        </w:rPr>
        <w:t>Check:</w:t>
      </w:r>
      <w:r w:rsidR="00FA1516" w:rsidRPr="00E10A07">
        <w:rPr>
          <w:rFonts w:ascii="Calibri" w:eastAsia="Arial" w:hAnsi="Calibri" w:cs="Calibri"/>
          <w:b/>
          <w:sz w:val="22"/>
          <w:szCs w:val="22"/>
        </w:rPr>
        <w:t xml:space="preserve">       </w:t>
      </w:r>
      <w:r w:rsidRPr="00E10A07">
        <w:rPr>
          <w:rFonts w:ascii="Calibri" w:hAnsi="Calibri" w:cs="Calibri"/>
          <w:sz w:val="22"/>
          <w:szCs w:val="22"/>
        </w:rPr>
        <w:t>$</w:t>
      </w:r>
      <w:r w:rsidRPr="00E10A07">
        <w:rPr>
          <w:rFonts w:ascii="Calibri" w:hAnsi="Calibri" w:cs="Calibri"/>
          <w:sz w:val="22"/>
          <w:szCs w:val="22"/>
          <w:u w:val="double"/>
        </w:rPr>
        <w:t>__________________</w:t>
      </w:r>
    </w:p>
    <w:p w14:paraId="04C115C0" w14:textId="77777777" w:rsidR="00E45BD0" w:rsidRPr="00E10A07" w:rsidRDefault="00E45BD0" w:rsidP="00E45BD0">
      <w:pPr>
        <w:tabs>
          <w:tab w:val="left" w:pos="1200"/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</w:p>
    <w:p w14:paraId="128AA804" w14:textId="77777777" w:rsidR="00FA1516" w:rsidRPr="00E10A07" w:rsidRDefault="00FA1516" w:rsidP="00FA1516">
      <w:pPr>
        <w:tabs>
          <w:tab w:val="left" w:pos="3551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  <w:u w:val="single"/>
        </w:rPr>
      </w:pPr>
      <w:r w:rsidRPr="00E10A07">
        <w:rPr>
          <w:rFonts w:ascii="Calibri" w:hAnsi="Calibri" w:cs="Calibri"/>
          <w:sz w:val="22"/>
          <w:szCs w:val="22"/>
          <w:u w:val="single"/>
        </w:rPr>
        <w:t>INSTRUCTIONS</w:t>
      </w:r>
    </w:p>
    <w:p w14:paraId="6C5C54C7" w14:textId="77777777" w:rsidR="00FA1516" w:rsidRPr="00E10A07" w:rsidRDefault="00FA1516" w:rsidP="008E27DA">
      <w:pPr>
        <w:numPr>
          <w:ilvl w:val="0"/>
          <w:numId w:val="10"/>
        </w:numPr>
        <w:tabs>
          <w:tab w:val="left" w:pos="720"/>
          <w:tab w:val="left" w:pos="10639"/>
        </w:tabs>
        <w:rPr>
          <w:rFonts w:ascii="Calibri" w:hAnsi="Calibri" w:cs="Calibri"/>
          <w:i/>
          <w:iCs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>Make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your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check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payable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to: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</w:rPr>
        <w:t>Presbytery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</w:rPr>
        <w:t>of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</w:rPr>
        <w:t>Genesee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</w:rPr>
        <w:t>Valley</w:t>
      </w:r>
    </w:p>
    <w:p w14:paraId="2D2D4065" w14:textId="77777777" w:rsidR="00FA1516" w:rsidRPr="00E10A07" w:rsidRDefault="00FA1516" w:rsidP="008E27DA">
      <w:pPr>
        <w:numPr>
          <w:ilvl w:val="0"/>
          <w:numId w:val="10"/>
        </w:numPr>
        <w:tabs>
          <w:tab w:val="left" w:pos="720"/>
        </w:tabs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b/>
          <w:sz w:val="22"/>
          <w:szCs w:val="22"/>
        </w:rPr>
        <w:t>Include</w:t>
      </w:r>
      <w:r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  <w:highlight w:val="cyan"/>
          <w:u w:val="single"/>
        </w:rPr>
        <w:t>Presbytery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  <w:u w:val="single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  <w:u w:val="single"/>
        </w:rPr>
        <w:t>Mission</w:t>
      </w:r>
      <w:r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sz w:val="22"/>
          <w:szCs w:val="22"/>
        </w:rPr>
        <w:t>contributions</w:t>
      </w:r>
      <w:r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10A07">
        <w:rPr>
          <w:rFonts w:ascii="Calibri" w:hAnsi="Calibri" w:cs="Calibri"/>
          <w:b/>
          <w:sz w:val="22"/>
          <w:szCs w:val="22"/>
        </w:rPr>
        <w:t>and</w:t>
      </w:r>
      <w:r w:rsidRPr="00E10A07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10A07">
        <w:rPr>
          <w:rFonts w:ascii="Calibri" w:eastAsia="Arial" w:hAnsi="Calibri" w:cs="Calibri"/>
          <w:b/>
          <w:sz w:val="22"/>
          <w:szCs w:val="22"/>
          <w:highlight w:val="cyan"/>
          <w:u w:val="single"/>
        </w:rPr>
        <w:t>ALL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  <w:highlight w:val="cyan"/>
          <w:u w:val="single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  <w:highlight w:val="cyan"/>
          <w:u w:val="single"/>
        </w:rPr>
        <w:t>Per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  <w:highlight w:val="cyan"/>
          <w:u w:val="single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  <w:highlight w:val="cyan"/>
          <w:u w:val="single"/>
        </w:rPr>
        <w:t>Capita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  <w:highlight w:val="cyan"/>
          <w:u w:val="single"/>
        </w:rPr>
        <w:t xml:space="preserve"> </w:t>
      </w:r>
      <w:r w:rsidRPr="00E10A07">
        <w:rPr>
          <w:rFonts w:ascii="Calibri" w:hAnsi="Calibri" w:cs="Calibri"/>
          <w:b/>
          <w:i/>
          <w:iCs/>
          <w:sz w:val="22"/>
          <w:szCs w:val="22"/>
          <w:highlight w:val="cyan"/>
          <w:u w:val="single"/>
        </w:rPr>
        <w:t>contributions</w:t>
      </w:r>
      <w:r w:rsidRPr="00E10A07">
        <w:rPr>
          <w:rFonts w:ascii="Calibri" w:eastAsia="Arial" w:hAnsi="Calibri" w:cs="Calibri"/>
          <w:b/>
          <w:i/>
          <w:iCs/>
          <w:sz w:val="22"/>
          <w:szCs w:val="22"/>
          <w:highlight w:val="cyan"/>
          <w:u w:val="single"/>
        </w:rPr>
        <w:t xml:space="preserve"> </w:t>
      </w:r>
      <w:r w:rsidRPr="00E10A07">
        <w:rPr>
          <w:rFonts w:ascii="Calibri" w:eastAsia="Arial" w:hAnsi="Calibri" w:cs="Calibri"/>
          <w:sz w:val="22"/>
          <w:szCs w:val="22"/>
          <w:highlight w:val="cyan"/>
        </w:rPr>
        <w:t>(</w:t>
      </w:r>
      <w:r w:rsidRPr="00E10A07">
        <w:rPr>
          <w:rFonts w:ascii="Calibri" w:hAnsi="Calibri" w:cs="Calibri"/>
          <w:sz w:val="22"/>
          <w:szCs w:val="22"/>
          <w:highlight w:val="cyan"/>
        </w:rPr>
        <w:t>Presbytery,</w:t>
      </w:r>
      <w:r w:rsidRPr="00E10A07">
        <w:rPr>
          <w:rFonts w:ascii="Calibri" w:eastAsia="Arial" w:hAnsi="Calibri" w:cs="Calibri"/>
          <w:sz w:val="22"/>
          <w:szCs w:val="22"/>
          <w:highlight w:val="cyan"/>
        </w:rPr>
        <w:t xml:space="preserve"> </w:t>
      </w:r>
      <w:r w:rsidRPr="00E10A07">
        <w:rPr>
          <w:rFonts w:ascii="Calibri" w:hAnsi="Calibri" w:cs="Calibri"/>
          <w:sz w:val="22"/>
          <w:szCs w:val="22"/>
          <w:highlight w:val="cyan"/>
        </w:rPr>
        <w:t>Synod,</w:t>
      </w:r>
      <w:r w:rsidRPr="00E10A07">
        <w:rPr>
          <w:rFonts w:ascii="Calibri" w:eastAsia="Arial" w:hAnsi="Calibri" w:cs="Calibri"/>
          <w:sz w:val="22"/>
          <w:szCs w:val="22"/>
          <w:highlight w:val="cyan"/>
        </w:rPr>
        <w:t xml:space="preserve"> </w:t>
      </w:r>
      <w:r w:rsidRPr="00E10A07">
        <w:rPr>
          <w:rFonts w:ascii="Calibri" w:hAnsi="Calibri" w:cs="Calibri"/>
          <w:sz w:val="22"/>
          <w:szCs w:val="22"/>
          <w:highlight w:val="cyan"/>
        </w:rPr>
        <w:t>and</w:t>
      </w:r>
      <w:r w:rsidRPr="00E10A07">
        <w:rPr>
          <w:rFonts w:ascii="Calibri" w:eastAsia="Arial" w:hAnsi="Calibri" w:cs="Calibri"/>
          <w:sz w:val="22"/>
          <w:szCs w:val="22"/>
          <w:highlight w:val="cyan"/>
        </w:rPr>
        <w:t xml:space="preserve"> </w:t>
      </w:r>
      <w:r w:rsidRPr="00E10A07">
        <w:rPr>
          <w:rFonts w:ascii="Calibri" w:hAnsi="Calibri" w:cs="Calibri"/>
          <w:sz w:val="22"/>
          <w:szCs w:val="22"/>
          <w:highlight w:val="cyan"/>
        </w:rPr>
        <w:t>General</w:t>
      </w:r>
      <w:r w:rsidRPr="00E10A07">
        <w:rPr>
          <w:rFonts w:ascii="Calibri" w:eastAsia="Arial" w:hAnsi="Calibri" w:cs="Calibri"/>
          <w:sz w:val="22"/>
          <w:szCs w:val="22"/>
          <w:highlight w:val="cyan"/>
        </w:rPr>
        <w:t xml:space="preserve"> </w:t>
      </w:r>
      <w:r w:rsidRPr="00E10A07">
        <w:rPr>
          <w:rFonts w:ascii="Calibri" w:hAnsi="Calibri" w:cs="Calibri"/>
          <w:sz w:val="22"/>
          <w:szCs w:val="22"/>
          <w:highlight w:val="cyan"/>
        </w:rPr>
        <w:t>Assembly).</w:t>
      </w:r>
    </w:p>
    <w:p w14:paraId="3C0C1DF6" w14:textId="77777777" w:rsidR="00FA1516" w:rsidRPr="00E10A07" w:rsidRDefault="00FA1516" w:rsidP="008E27DA">
      <w:pPr>
        <w:numPr>
          <w:ilvl w:val="0"/>
          <w:numId w:val="10"/>
        </w:numPr>
        <w:tabs>
          <w:tab w:val="left" w:pos="720"/>
          <w:tab w:val="left" w:pos="4526"/>
          <w:tab w:val="left" w:pos="10068"/>
          <w:tab w:val="left" w:pos="10639"/>
        </w:tabs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>Send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your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check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and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this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form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to:</w:t>
      </w:r>
    </w:p>
    <w:p w14:paraId="37E633D8" w14:textId="77777777" w:rsidR="00FA1516" w:rsidRPr="00E10A07" w:rsidRDefault="00FA1516" w:rsidP="008E27DA">
      <w:pPr>
        <w:tabs>
          <w:tab w:val="left" w:pos="1080"/>
          <w:tab w:val="left" w:pos="4526"/>
          <w:tab w:val="left" w:pos="5850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  <w:t>Presbytery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of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Genesee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Valley</w:t>
      </w:r>
      <w:r w:rsidR="007349BA" w:rsidRPr="00E10A07">
        <w:rPr>
          <w:rFonts w:ascii="Calibri" w:hAnsi="Calibri" w:cs="Calibri"/>
          <w:sz w:val="22"/>
          <w:szCs w:val="22"/>
        </w:rPr>
        <w:tab/>
      </w:r>
      <w:r w:rsidR="007349BA" w:rsidRPr="00E10A07">
        <w:rPr>
          <w:rFonts w:ascii="Calibri" w:hAnsi="Calibri" w:cs="Calibri"/>
          <w:sz w:val="22"/>
          <w:szCs w:val="22"/>
        </w:rPr>
        <w:tab/>
      </w:r>
      <w:r w:rsidR="007349BA" w:rsidRPr="00E10A07">
        <w:rPr>
          <w:rFonts w:ascii="Calibri" w:hAnsi="Calibri" w:cs="Calibri"/>
          <w:i/>
          <w:sz w:val="22"/>
          <w:szCs w:val="22"/>
          <w:u w:val="single"/>
        </w:rPr>
        <w:t>PLEASE</w:t>
      </w:r>
      <w:r w:rsidR="007349BA" w:rsidRPr="00E10A07">
        <w:rPr>
          <w:rFonts w:ascii="Calibri" w:eastAsia="Arial" w:hAnsi="Calibri" w:cs="Calibri"/>
          <w:i/>
          <w:sz w:val="22"/>
          <w:szCs w:val="22"/>
          <w:u w:val="single"/>
        </w:rPr>
        <w:t xml:space="preserve"> </w:t>
      </w:r>
      <w:r w:rsidR="007349BA" w:rsidRPr="00E10A07">
        <w:rPr>
          <w:rFonts w:ascii="Calibri" w:hAnsi="Calibri" w:cs="Calibri"/>
          <w:i/>
          <w:sz w:val="22"/>
          <w:szCs w:val="22"/>
          <w:u w:val="single"/>
        </w:rPr>
        <w:t>REMIT</w:t>
      </w:r>
      <w:r w:rsidR="007349BA" w:rsidRPr="00E10A07">
        <w:rPr>
          <w:rFonts w:ascii="Calibri" w:eastAsia="Arial" w:hAnsi="Calibri" w:cs="Calibri"/>
          <w:i/>
          <w:sz w:val="22"/>
          <w:szCs w:val="22"/>
          <w:u w:val="single"/>
        </w:rPr>
        <w:t xml:space="preserve"> </w:t>
      </w:r>
      <w:r w:rsidR="007349BA" w:rsidRPr="00E10A07">
        <w:rPr>
          <w:rFonts w:ascii="Calibri" w:hAnsi="Calibri" w:cs="Calibri"/>
          <w:i/>
          <w:sz w:val="22"/>
          <w:szCs w:val="22"/>
          <w:u w:val="single"/>
        </w:rPr>
        <w:t>MONTHLY</w:t>
      </w:r>
      <w:r w:rsidR="007349BA" w:rsidRPr="00E10A07">
        <w:rPr>
          <w:rFonts w:ascii="Calibri" w:eastAsia="Arial" w:hAnsi="Calibri" w:cs="Calibri"/>
          <w:i/>
          <w:sz w:val="22"/>
          <w:szCs w:val="22"/>
          <w:u w:val="single"/>
        </w:rPr>
        <w:t xml:space="preserve"> </w:t>
      </w:r>
      <w:r w:rsidR="007349BA" w:rsidRPr="00E10A07">
        <w:rPr>
          <w:rFonts w:ascii="Calibri" w:hAnsi="Calibri" w:cs="Calibri"/>
          <w:i/>
          <w:sz w:val="22"/>
          <w:szCs w:val="22"/>
          <w:u w:val="single"/>
        </w:rPr>
        <w:t>IF</w:t>
      </w:r>
      <w:r w:rsidR="007349BA" w:rsidRPr="00E10A07">
        <w:rPr>
          <w:rFonts w:ascii="Calibri" w:eastAsia="Arial" w:hAnsi="Calibri" w:cs="Calibri"/>
          <w:i/>
          <w:sz w:val="22"/>
          <w:szCs w:val="22"/>
          <w:u w:val="single"/>
        </w:rPr>
        <w:t xml:space="preserve"> </w:t>
      </w:r>
      <w:r w:rsidR="007349BA" w:rsidRPr="00E10A07">
        <w:rPr>
          <w:rFonts w:ascii="Calibri" w:hAnsi="Calibri" w:cs="Calibri"/>
          <w:i/>
          <w:sz w:val="22"/>
          <w:szCs w:val="22"/>
          <w:u w:val="single"/>
        </w:rPr>
        <w:t>POSSIBLE</w:t>
      </w:r>
    </w:p>
    <w:p w14:paraId="155FB844" w14:textId="77777777" w:rsidR="00FA1516" w:rsidRPr="00E10A07" w:rsidRDefault="00FA1516" w:rsidP="00FA1516">
      <w:pPr>
        <w:tabs>
          <w:tab w:val="left" w:pos="1080"/>
          <w:tab w:val="left" w:pos="4526"/>
          <w:tab w:val="left" w:pos="5309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  <w:t>Attn: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Financial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Office</w:t>
      </w:r>
      <w:r w:rsidRPr="00E10A07">
        <w:rPr>
          <w:rFonts w:ascii="Calibri" w:hAnsi="Calibri" w:cs="Calibri"/>
          <w:sz w:val="22"/>
          <w:szCs w:val="22"/>
        </w:rPr>
        <w:tab/>
      </w:r>
      <w:r w:rsidRPr="00E10A07">
        <w:rPr>
          <w:rFonts w:ascii="Calibri" w:eastAsia="Arial" w:hAnsi="Calibri" w:cs="Calibri"/>
          <w:sz w:val="22"/>
          <w:szCs w:val="22"/>
        </w:rPr>
        <w:t xml:space="preserve">  </w:t>
      </w:r>
    </w:p>
    <w:p w14:paraId="142CD788" w14:textId="77777777" w:rsidR="00FA1516" w:rsidRPr="00E10A07" w:rsidRDefault="00000000" w:rsidP="00FA1516">
      <w:pPr>
        <w:tabs>
          <w:tab w:val="left" w:pos="108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pict w14:anchorId="34095871">
          <v:shape id="_x0000_s2063" type="#_x0000_t202" style="position:absolute;left:0;text-align:left;margin-left:205.15pt;margin-top:2.7pt;width:329.8pt;height:24.75pt;z-index:3;mso-wrap-distance-left:9.05pt;mso-wrap-distance-right:9.05pt" strokeweight="0">
            <v:fill color2="black"/>
            <v:textbox style="mso-next-textbox:#_x0000_s2063" inset="7.95pt,4.35pt,7.95pt,4.35pt">
              <w:txbxContent>
                <w:p w14:paraId="50BE6BC4" w14:textId="77777777" w:rsidR="00FA1516" w:rsidRPr="00B3749D" w:rsidRDefault="00FA1516" w:rsidP="007349BA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B3749D">
                    <w:rPr>
                      <w:rFonts w:ascii="Calibri" w:hAnsi="Calibri" w:cs="Calibri"/>
                      <w:b/>
                      <w:bCs/>
                    </w:rPr>
                    <w:t>For Use by Churches of the Presbytery of Genesee Valley</w:t>
                  </w:r>
                </w:p>
              </w:txbxContent>
            </v:textbox>
          </v:shape>
        </w:pict>
      </w:r>
      <w:r w:rsidR="00FA1516" w:rsidRPr="00E10A07">
        <w:rPr>
          <w:rFonts w:ascii="Calibri" w:hAnsi="Calibri" w:cs="Calibri"/>
          <w:sz w:val="22"/>
          <w:szCs w:val="22"/>
        </w:rPr>
        <w:tab/>
      </w:r>
      <w:r w:rsidR="008E27DA" w:rsidRPr="00E10A07">
        <w:rPr>
          <w:rFonts w:ascii="Calibri" w:hAnsi="Calibri" w:cs="Calibri"/>
          <w:sz w:val="22"/>
          <w:szCs w:val="22"/>
        </w:rPr>
        <w:t>PO Box 64543</w:t>
      </w:r>
    </w:p>
    <w:p w14:paraId="1755332F" w14:textId="77777777" w:rsidR="009B5A13" w:rsidRPr="00E10A07" w:rsidRDefault="00FA1516" w:rsidP="007349BA">
      <w:pPr>
        <w:tabs>
          <w:tab w:val="left" w:pos="1080"/>
          <w:tab w:val="left" w:pos="4526"/>
          <w:tab w:val="left" w:pos="5309"/>
          <w:tab w:val="left" w:pos="10068"/>
          <w:tab w:val="left" w:pos="10639"/>
        </w:tabs>
        <w:ind w:left="216"/>
        <w:rPr>
          <w:rFonts w:ascii="Calibri" w:hAnsi="Calibri" w:cs="Calibri"/>
          <w:sz w:val="22"/>
          <w:szCs w:val="22"/>
        </w:rPr>
      </w:pPr>
      <w:r w:rsidRPr="00E10A07">
        <w:rPr>
          <w:rFonts w:ascii="Calibri" w:hAnsi="Calibri" w:cs="Calibri"/>
          <w:sz w:val="22"/>
          <w:szCs w:val="22"/>
        </w:rPr>
        <w:tab/>
        <w:t>Rochester,</w:t>
      </w:r>
      <w:r w:rsidRPr="00E10A07">
        <w:rPr>
          <w:rFonts w:ascii="Calibri" w:eastAsia="Arial" w:hAnsi="Calibri" w:cs="Calibri"/>
          <w:sz w:val="22"/>
          <w:szCs w:val="22"/>
        </w:rPr>
        <w:t xml:space="preserve"> </w:t>
      </w:r>
      <w:r w:rsidRPr="00E10A07">
        <w:rPr>
          <w:rFonts w:ascii="Calibri" w:hAnsi="Calibri" w:cs="Calibri"/>
          <w:sz w:val="22"/>
          <w:szCs w:val="22"/>
        </w:rPr>
        <w:t>NY</w:t>
      </w:r>
      <w:r w:rsidRPr="00E10A07">
        <w:rPr>
          <w:rFonts w:ascii="Calibri" w:eastAsia="Arial" w:hAnsi="Calibri" w:cs="Calibri"/>
          <w:sz w:val="22"/>
          <w:szCs w:val="22"/>
        </w:rPr>
        <w:t xml:space="preserve">  </w:t>
      </w:r>
      <w:r w:rsidRPr="00E10A07">
        <w:rPr>
          <w:rFonts w:ascii="Calibri" w:hAnsi="Calibri" w:cs="Calibri"/>
          <w:sz w:val="22"/>
          <w:szCs w:val="22"/>
        </w:rPr>
        <w:t>146</w:t>
      </w:r>
      <w:r w:rsidR="002A50A4" w:rsidRPr="00E10A07">
        <w:rPr>
          <w:rFonts w:ascii="Calibri" w:hAnsi="Calibri" w:cs="Calibri"/>
          <w:sz w:val="22"/>
          <w:szCs w:val="22"/>
        </w:rPr>
        <w:t xml:space="preserve">24          </w:t>
      </w:r>
      <w:r w:rsidRPr="00E10A07">
        <w:rPr>
          <w:rFonts w:ascii="Calibri" w:eastAsia="Arial" w:hAnsi="Calibri" w:cs="Calibri"/>
          <w:sz w:val="22"/>
          <w:szCs w:val="22"/>
        </w:rPr>
        <w:t xml:space="preserve">                                             </w:t>
      </w:r>
    </w:p>
    <w:sectPr w:rsidR="009B5A13" w:rsidRPr="00E10A07" w:rsidSect="008E27DA">
      <w:footerReference w:type="default" r:id="rId9"/>
      <w:pgSz w:w="12240" w:h="15840"/>
      <w:pgMar w:top="720" w:right="720" w:bottom="630" w:left="72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A0ED" w14:textId="77777777" w:rsidR="00BD6366" w:rsidRDefault="00BD6366" w:rsidP="0000117F">
      <w:r>
        <w:separator/>
      </w:r>
    </w:p>
  </w:endnote>
  <w:endnote w:type="continuationSeparator" w:id="0">
    <w:p w14:paraId="76E4A901" w14:textId="77777777" w:rsidR="00BD6366" w:rsidRDefault="00BD6366" w:rsidP="0000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15E8" w14:textId="77777777" w:rsidR="007349BA" w:rsidRPr="007349BA" w:rsidRDefault="007349BA" w:rsidP="007349BA">
    <w:pPr>
      <w:pStyle w:val="Footer"/>
      <w:jc w:val="right"/>
    </w:pPr>
    <w:r w:rsidRPr="00583D97">
      <w:rPr>
        <w:rFonts w:ascii="Calibri" w:hAnsi="Calibri" w:cs="Calibri"/>
        <w:bCs/>
        <w:sz w:val="20"/>
        <w:szCs w:val="20"/>
      </w:rPr>
      <w:t>20</w:t>
    </w:r>
    <w:r w:rsidR="00DD5F64">
      <w:rPr>
        <w:rFonts w:ascii="Calibri" w:hAnsi="Calibri" w:cs="Calibri"/>
        <w:bCs/>
        <w:sz w:val="20"/>
        <w:szCs w:val="20"/>
      </w:rPr>
      <w:t>2</w:t>
    </w:r>
    <w:r w:rsidR="00A26FCF">
      <w:rPr>
        <w:rFonts w:ascii="Calibri" w:hAnsi="Calibri" w:cs="Calibri"/>
        <w:bCs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2210E" w14:textId="77777777" w:rsidR="00BD6366" w:rsidRDefault="00BD6366" w:rsidP="0000117F">
      <w:r>
        <w:separator/>
      </w:r>
    </w:p>
  </w:footnote>
  <w:footnote w:type="continuationSeparator" w:id="0">
    <w:p w14:paraId="10B73310" w14:textId="77777777" w:rsidR="00BD6366" w:rsidRDefault="00BD6366" w:rsidP="00001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decimal"/>
      <w:lvlText w:val="%1)"/>
      <w:lvlJc w:val="left"/>
      <w:pPr>
        <w:tabs>
          <w:tab w:val="num" w:pos="588"/>
        </w:tabs>
        <w:ind w:left="588" w:hanging="360"/>
      </w:pPr>
      <w:rPr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041"/>
        </w:tabs>
        <w:ind w:left="1041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)"/>
      <w:lvlJc w:val="left"/>
      <w:pPr>
        <w:tabs>
          <w:tab w:val="num" w:pos="1041"/>
        </w:tabs>
        <w:ind w:left="1041" w:hanging="360"/>
      </w:pPr>
      <w:rPr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D257CA2"/>
    <w:multiLevelType w:val="hybridMultilevel"/>
    <w:tmpl w:val="A59CD82A"/>
    <w:lvl w:ilvl="0" w:tplc="3E5EFDDE">
      <w:start w:val="4"/>
      <w:numFmt w:val="decimal"/>
      <w:lvlText w:val="%1)"/>
      <w:lvlJc w:val="left"/>
      <w:pPr>
        <w:ind w:left="1041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6" w15:restartNumberingAfterBreak="0">
    <w:nsid w:val="273141A4"/>
    <w:multiLevelType w:val="hybridMultilevel"/>
    <w:tmpl w:val="FC4454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35BAB"/>
    <w:multiLevelType w:val="hybridMultilevel"/>
    <w:tmpl w:val="9528AA48"/>
    <w:lvl w:ilvl="0" w:tplc="E228C128">
      <w:start w:val="3"/>
      <w:numFmt w:val="decimal"/>
      <w:lvlText w:val="%1)"/>
      <w:lvlJc w:val="left"/>
      <w:pPr>
        <w:ind w:left="1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8" w15:restartNumberingAfterBreak="0">
    <w:nsid w:val="54BA33C4"/>
    <w:multiLevelType w:val="hybridMultilevel"/>
    <w:tmpl w:val="51F0CDC4"/>
    <w:lvl w:ilvl="0" w:tplc="A0C417DA">
      <w:start w:val="3"/>
      <w:numFmt w:val="decimal"/>
      <w:lvlText w:val="%1)"/>
      <w:lvlJc w:val="left"/>
      <w:pPr>
        <w:ind w:left="1041" w:hanging="360"/>
      </w:pPr>
      <w:rPr>
        <w:rFonts w:hint="default"/>
        <w:b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9" w15:restartNumberingAfterBreak="0">
    <w:nsid w:val="54C021A7"/>
    <w:multiLevelType w:val="hybridMultilevel"/>
    <w:tmpl w:val="36D87796"/>
    <w:lvl w:ilvl="0" w:tplc="04090011">
      <w:start w:val="3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B564C8"/>
    <w:multiLevelType w:val="hybridMultilevel"/>
    <w:tmpl w:val="0D3AEA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C4AE1"/>
    <w:multiLevelType w:val="hybridMultilevel"/>
    <w:tmpl w:val="179C2A2C"/>
    <w:lvl w:ilvl="0" w:tplc="827C6174">
      <w:start w:val="1"/>
      <w:numFmt w:val="decimal"/>
      <w:lvlText w:val="%1)"/>
      <w:lvlJc w:val="left"/>
      <w:pPr>
        <w:ind w:left="636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2" w15:restartNumberingAfterBreak="0">
    <w:nsid w:val="6EB02814"/>
    <w:multiLevelType w:val="hybridMultilevel"/>
    <w:tmpl w:val="82AC8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73384"/>
    <w:multiLevelType w:val="hybridMultilevel"/>
    <w:tmpl w:val="F746DA86"/>
    <w:lvl w:ilvl="0" w:tplc="C61828A2">
      <w:start w:val="3"/>
      <w:numFmt w:val="decimal"/>
      <w:lvlText w:val="%1)"/>
      <w:lvlJc w:val="left"/>
      <w:pPr>
        <w:ind w:left="1041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4" w15:restartNumberingAfterBreak="0">
    <w:nsid w:val="7F746C71"/>
    <w:multiLevelType w:val="hybridMultilevel"/>
    <w:tmpl w:val="D5C8FB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136553">
    <w:abstractNumId w:val="0"/>
  </w:num>
  <w:num w:numId="2" w16cid:durableId="423378158">
    <w:abstractNumId w:val="1"/>
  </w:num>
  <w:num w:numId="3" w16cid:durableId="941375343">
    <w:abstractNumId w:val="2"/>
  </w:num>
  <w:num w:numId="4" w16cid:durableId="1105466571">
    <w:abstractNumId w:val="3"/>
  </w:num>
  <w:num w:numId="5" w16cid:durableId="1948152355">
    <w:abstractNumId w:val="4"/>
  </w:num>
  <w:num w:numId="6" w16cid:durableId="1900360851">
    <w:abstractNumId w:val="11"/>
  </w:num>
  <w:num w:numId="7" w16cid:durableId="808788538">
    <w:abstractNumId w:val="5"/>
  </w:num>
  <w:num w:numId="8" w16cid:durableId="1117526997">
    <w:abstractNumId w:val="10"/>
  </w:num>
  <w:num w:numId="9" w16cid:durableId="2053844984">
    <w:abstractNumId w:val="6"/>
  </w:num>
  <w:num w:numId="10" w16cid:durableId="8069638">
    <w:abstractNumId w:val="12"/>
  </w:num>
  <w:num w:numId="11" w16cid:durableId="2104837253">
    <w:abstractNumId w:val="14"/>
  </w:num>
  <w:num w:numId="12" w16cid:durableId="1492208744">
    <w:abstractNumId w:val="13"/>
  </w:num>
  <w:num w:numId="13" w16cid:durableId="146022228">
    <w:abstractNumId w:val="8"/>
  </w:num>
  <w:num w:numId="14" w16cid:durableId="106195971">
    <w:abstractNumId w:val="9"/>
  </w:num>
  <w:num w:numId="15" w16cid:durableId="21039935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5A13"/>
    <w:rsid w:val="0000117F"/>
    <w:rsid w:val="000119F3"/>
    <w:rsid w:val="00020D66"/>
    <w:rsid w:val="00104E54"/>
    <w:rsid w:val="00164D8B"/>
    <w:rsid w:val="00215D0B"/>
    <w:rsid w:val="00220549"/>
    <w:rsid w:val="002959A0"/>
    <w:rsid w:val="002A50A4"/>
    <w:rsid w:val="002E523E"/>
    <w:rsid w:val="0037266C"/>
    <w:rsid w:val="003B3273"/>
    <w:rsid w:val="003F4DBA"/>
    <w:rsid w:val="004E67A8"/>
    <w:rsid w:val="00583D97"/>
    <w:rsid w:val="00695306"/>
    <w:rsid w:val="006F51A2"/>
    <w:rsid w:val="007349BA"/>
    <w:rsid w:val="00751674"/>
    <w:rsid w:val="00841DF9"/>
    <w:rsid w:val="008D3796"/>
    <w:rsid w:val="008E27DA"/>
    <w:rsid w:val="00932318"/>
    <w:rsid w:val="00980B3A"/>
    <w:rsid w:val="009B5A13"/>
    <w:rsid w:val="00A26FCF"/>
    <w:rsid w:val="00A342BB"/>
    <w:rsid w:val="00A872A0"/>
    <w:rsid w:val="00AF4212"/>
    <w:rsid w:val="00B3749D"/>
    <w:rsid w:val="00BD0746"/>
    <w:rsid w:val="00BD6366"/>
    <w:rsid w:val="00C61037"/>
    <w:rsid w:val="00D70772"/>
    <w:rsid w:val="00D85E99"/>
    <w:rsid w:val="00DD5F64"/>
    <w:rsid w:val="00DE31B5"/>
    <w:rsid w:val="00E10A07"/>
    <w:rsid w:val="00E45BD0"/>
    <w:rsid w:val="00E46499"/>
    <w:rsid w:val="00E74A72"/>
    <w:rsid w:val="00F003C1"/>
    <w:rsid w:val="00F13ED4"/>
    <w:rsid w:val="00F65D30"/>
    <w:rsid w:val="00FA1516"/>
    <w:rsid w:val="00FB594E"/>
    <w:rsid w:val="00FD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oNotEmbedSmartTags/>
  <w:decimalSymbol w:val="."/>
  <w:listSeparator w:val=","/>
  <w14:docId w14:val="7BD18E48"/>
  <w15:chartTrackingRefBased/>
  <w15:docId w15:val="{04FD758D-C50B-4E13-828B-CC7ECCC8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u w:val="none"/>
    </w:rPr>
  </w:style>
  <w:style w:type="character" w:customStyle="1" w:styleId="WW8Num4z0">
    <w:name w:val="WW8Num4z0"/>
    <w:rPr>
      <w:u w:val="none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u w:val="none"/>
    </w:rPr>
  </w:style>
  <w:style w:type="character" w:customStyle="1" w:styleId="WW8Num5z0">
    <w:name w:val="WW8Num5z0"/>
    <w:rPr>
      <w:u w:val="none"/>
    </w:rPr>
  </w:style>
  <w:style w:type="character" w:customStyle="1" w:styleId="WW8Num6z0">
    <w:name w:val="WW8Num6z0"/>
    <w:rPr>
      <w:u w:val="none"/>
    </w:rPr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EnvelopeAddress">
    <w:name w:val="envelope address"/>
    <w:basedOn w:val="Normal"/>
    <w:pPr>
      <w:ind w:left="2880"/>
    </w:pPr>
    <w:rPr>
      <w:rFonts w:ascii="Arial" w:hAnsi="Arial" w:cs="Arial"/>
      <w:sz w:val="22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rsid w:val="000011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0117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0011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0117F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7248E-7112-4AFC-89F1-43EB3B001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Presbytery Per Capita and Mission Remittance Forms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Presbytery Per Capita and Mission Remittance Forms</dc:title>
  <dc:subject/>
  <dc:creator>User</dc:creator>
  <cp:keywords/>
  <cp:lastModifiedBy>Cheryl Battaglia</cp:lastModifiedBy>
  <cp:revision>3</cp:revision>
  <cp:lastPrinted>2018-01-10T15:20:00Z</cp:lastPrinted>
  <dcterms:created xsi:type="dcterms:W3CDTF">2026-01-05T17:26:00Z</dcterms:created>
  <dcterms:modified xsi:type="dcterms:W3CDTF">2026-01-08T17:48:00Z</dcterms:modified>
</cp:coreProperties>
</file>